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34643C" w14:textId="77777777" w:rsidR="001458B9" w:rsidRDefault="001458B9" w:rsidP="001458B9">
      <w:pPr>
        <w:numPr>
          <w:ilvl w:val="0"/>
          <w:numId w:val="1"/>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Open e06c1DirectMarketing and save it as e06c1DirectMarketing_LastFirst.</w:t>
      </w:r>
    </w:p>
    <w:p w14:paraId="0AF617A2" w14:textId="77777777" w:rsidR="001458B9" w:rsidRDefault="001458B9" w:rsidP="001458B9">
      <w:pPr>
        <w:numPr>
          <w:ilvl w:val="0"/>
          <w:numId w:val="1"/>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Create appropriate range names for Design Fee (cell B8), Cost per Ad (cell B9), Total Clicks (cell B10), Profit Per Click (B11), and Gross Profit (cell B12).</w:t>
      </w:r>
    </w:p>
    <w:p w14:paraId="1DF5606B" w14:textId="77777777" w:rsidR="001458B9" w:rsidRDefault="001458B9" w:rsidP="001458B9">
      <w:pPr>
        <w:numPr>
          <w:ilvl w:val="0"/>
          <w:numId w:val="1"/>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 xml:space="preserve">Edit the existing name range </w:t>
      </w:r>
      <w:proofErr w:type="spellStart"/>
      <w:r>
        <w:rPr>
          <w:rFonts w:ascii="AppleSystemUIFont" w:hAnsi="AppleSystemUIFont" w:cs="AppleSystemUIFont"/>
          <w:color w:val="353535"/>
        </w:rPr>
        <w:t>Design_Fee</w:t>
      </w:r>
      <w:proofErr w:type="spellEnd"/>
      <w:r>
        <w:rPr>
          <w:rFonts w:ascii="AppleSystemUIFont" w:hAnsi="AppleSystemUIFont" w:cs="AppleSystemUIFont"/>
          <w:color w:val="353535"/>
        </w:rPr>
        <w:t xml:space="preserve"> to reflect the current year. Example: Design_Fee2021.</w:t>
      </w:r>
    </w:p>
    <w:p w14:paraId="6980B60C" w14:textId="77777777" w:rsidR="001458B9" w:rsidRDefault="001458B9" w:rsidP="001458B9">
      <w:pPr>
        <w:numPr>
          <w:ilvl w:val="0"/>
          <w:numId w:val="1"/>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 xml:space="preserve">Use the newly created range names to create a formula to calculate Gross Profit (cell B12) and Net Profit (cell B13). Gross profit is the product of total clicks and profit per click. Net profit is Gross profit - </w:t>
      </w:r>
      <w:proofErr w:type="spellStart"/>
      <w:r>
        <w:rPr>
          <w:rFonts w:ascii="AppleSystemUIFont" w:hAnsi="AppleSystemUIFont" w:cs="AppleSystemUIFont"/>
          <w:color w:val="353535"/>
        </w:rPr>
        <w:t>ad</w:t>
      </w:r>
      <w:proofErr w:type="spellEnd"/>
      <w:r>
        <w:rPr>
          <w:rFonts w:ascii="AppleSystemUIFont" w:hAnsi="AppleSystemUIFont" w:cs="AppleSystemUIFont"/>
          <w:color w:val="353535"/>
        </w:rPr>
        <w:t xml:space="preserve"> design fee - total clicks * cost per ad design.</w:t>
      </w:r>
    </w:p>
    <w:p w14:paraId="09D4C7A6" w14:textId="77777777" w:rsidR="001458B9" w:rsidRDefault="001458B9" w:rsidP="001458B9">
      <w:pPr>
        <w:numPr>
          <w:ilvl w:val="0"/>
          <w:numId w:val="1"/>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Create a new worksheet labeled Range Names, paste the newly created range name information in cell A1, and then resize the columns as needed for proper display.</w:t>
      </w:r>
    </w:p>
    <w:p w14:paraId="42FBE440" w14:textId="77777777" w:rsidR="001458B9" w:rsidRDefault="001458B9" w:rsidP="001458B9">
      <w:pPr>
        <w:autoSpaceDE w:val="0"/>
        <w:autoSpaceDN w:val="0"/>
        <w:adjustRightInd w:val="0"/>
        <w:spacing w:after="40"/>
        <w:rPr>
          <w:rFonts w:ascii="AppleSystemUIFontBold" w:hAnsi="AppleSystemUIFontBold" w:cs="AppleSystemUIFontBold"/>
          <w:b/>
          <w:bCs/>
          <w:color w:val="353535"/>
          <w:sz w:val="28"/>
          <w:szCs w:val="28"/>
        </w:rPr>
      </w:pPr>
      <w:r>
        <w:rPr>
          <w:rFonts w:ascii="AppleSystemUIFontBold" w:hAnsi="AppleSystemUIFontBold" w:cs="AppleSystemUIFontBold"/>
          <w:b/>
          <w:bCs/>
          <w:color w:val="353535"/>
          <w:sz w:val="28"/>
          <w:szCs w:val="28"/>
        </w:rPr>
        <w:t>Goal Seek</w:t>
      </w:r>
    </w:p>
    <w:p w14:paraId="547046E3" w14:textId="77777777" w:rsidR="001458B9" w:rsidRDefault="001458B9" w:rsidP="001458B9">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Currently, you estimate that if 10000 ads are purchased with a 5% response rate, you will earn $3,125. Your next task is to determine the optimal click response rate to earn a $5,000 net profit.</w:t>
      </w:r>
    </w:p>
    <w:p w14:paraId="725C51EC" w14:textId="77777777" w:rsidR="001458B9" w:rsidRDefault="001458B9" w:rsidP="001458B9">
      <w:pPr>
        <w:numPr>
          <w:ilvl w:val="0"/>
          <w:numId w:val="2"/>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Use Goal Seek to determine the optimal click rate in order to earn a $5,000 net profit.</w:t>
      </w:r>
    </w:p>
    <w:p w14:paraId="5ABFB44F" w14:textId="77777777" w:rsidR="001458B9" w:rsidRDefault="001458B9" w:rsidP="001458B9">
      <w:pPr>
        <w:numPr>
          <w:ilvl w:val="0"/>
          <w:numId w:val="2"/>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Enter the values in the Q&amp;A worksheet.</w:t>
      </w:r>
    </w:p>
    <w:p w14:paraId="077511FF" w14:textId="77777777" w:rsidR="001458B9" w:rsidRDefault="001458B9" w:rsidP="001458B9">
      <w:pPr>
        <w:autoSpaceDE w:val="0"/>
        <w:autoSpaceDN w:val="0"/>
        <w:adjustRightInd w:val="0"/>
        <w:spacing w:after="40"/>
        <w:rPr>
          <w:rFonts w:ascii="AppleSystemUIFontBold" w:hAnsi="AppleSystemUIFontBold" w:cs="AppleSystemUIFontBold"/>
          <w:b/>
          <w:bCs/>
          <w:color w:val="353535"/>
          <w:sz w:val="28"/>
          <w:szCs w:val="28"/>
        </w:rPr>
      </w:pPr>
      <w:r>
        <w:rPr>
          <w:rFonts w:ascii="AppleSystemUIFontBold" w:hAnsi="AppleSystemUIFontBold" w:cs="AppleSystemUIFontBold"/>
          <w:b/>
          <w:bCs/>
          <w:color w:val="353535"/>
          <w:sz w:val="28"/>
          <w:szCs w:val="28"/>
        </w:rPr>
        <w:t>One-Variable Data Table</w:t>
      </w:r>
    </w:p>
    <w:p w14:paraId="31400834" w14:textId="77777777" w:rsidR="001458B9" w:rsidRDefault="001458B9" w:rsidP="001458B9">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Your initial forecast includes 10000 ads with a 5% response rate. You want to evaluate the change in gross profit and net profit as the click response rate changes. You will create a one-variable data table using substitution values from 2% to 6.5% to complete the task.</w:t>
      </w:r>
    </w:p>
    <w:p w14:paraId="00877EF2" w14:textId="77777777" w:rsidR="001458B9" w:rsidRDefault="001458B9" w:rsidP="001458B9">
      <w:pPr>
        <w:numPr>
          <w:ilvl w:val="0"/>
          <w:numId w:val="3"/>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Start in cell E4. Complete the series of substitution values ranging from 2% to 6.5% at increments of .50% vertically down column E. Format the range E4:E13 with percentage number format and two decimal points.</w:t>
      </w:r>
    </w:p>
    <w:p w14:paraId="691DCB66" w14:textId="77777777" w:rsidR="001458B9" w:rsidRDefault="001458B9" w:rsidP="001458B9">
      <w:pPr>
        <w:numPr>
          <w:ilvl w:val="0"/>
          <w:numId w:val="3"/>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Enter references to the Gross Profit and Net Profit in the correct location for a one-variable data table.</w:t>
      </w:r>
    </w:p>
    <w:p w14:paraId="3710FED1" w14:textId="77777777" w:rsidR="001458B9" w:rsidRDefault="001458B9" w:rsidP="001458B9">
      <w:pPr>
        <w:numPr>
          <w:ilvl w:val="0"/>
          <w:numId w:val="3"/>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Complete the one-variable data table and format the results with Accounting Number Format with no decimal places.</w:t>
      </w:r>
    </w:p>
    <w:p w14:paraId="220C7969" w14:textId="77777777" w:rsidR="001458B9" w:rsidRDefault="001458B9" w:rsidP="001458B9">
      <w:pPr>
        <w:numPr>
          <w:ilvl w:val="0"/>
          <w:numId w:val="3"/>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Apply Custom number formats to make the formula references display as descriptive column headings. Bold and center the headings and substitution values.</w:t>
      </w:r>
    </w:p>
    <w:p w14:paraId="539A70AF" w14:textId="77777777" w:rsidR="001458B9" w:rsidRDefault="001458B9" w:rsidP="001458B9">
      <w:pPr>
        <w:numPr>
          <w:ilvl w:val="0"/>
          <w:numId w:val="3"/>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Answer question 2 on the Q&amp;A worksheet. Save the workbook.</w:t>
      </w:r>
    </w:p>
    <w:p w14:paraId="66E1C49C" w14:textId="77777777" w:rsidR="001458B9" w:rsidRDefault="001458B9" w:rsidP="001458B9">
      <w:pPr>
        <w:autoSpaceDE w:val="0"/>
        <w:autoSpaceDN w:val="0"/>
        <w:adjustRightInd w:val="0"/>
        <w:spacing w:after="40"/>
        <w:rPr>
          <w:rFonts w:ascii="AppleSystemUIFontBold" w:hAnsi="AppleSystemUIFontBold" w:cs="AppleSystemUIFontBold"/>
          <w:b/>
          <w:bCs/>
          <w:color w:val="353535"/>
          <w:sz w:val="28"/>
          <w:szCs w:val="28"/>
        </w:rPr>
      </w:pPr>
      <w:r>
        <w:rPr>
          <w:rFonts w:ascii="AppleSystemUIFontBold" w:hAnsi="AppleSystemUIFontBold" w:cs="AppleSystemUIFontBold"/>
          <w:b/>
          <w:bCs/>
          <w:color w:val="353535"/>
          <w:sz w:val="28"/>
          <w:szCs w:val="28"/>
        </w:rPr>
        <w:t>Two-Variable Data Table</w:t>
      </w:r>
    </w:p>
    <w:p w14:paraId="7E40891B" w14:textId="77777777" w:rsidR="001458B9" w:rsidRDefault="001458B9" w:rsidP="001458B9">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You are considering increasing the number of ads purchased to raise net profit. You are also interested in how net profit will change if the response rate changes as well as the total number of ads purchased. You will create a two-variable data table to complete the task.</w:t>
      </w:r>
    </w:p>
    <w:p w14:paraId="0CD8DB5B" w14:textId="77777777" w:rsidR="001458B9" w:rsidRDefault="001458B9" w:rsidP="001458B9">
      <w:pPr>
        <w:numPr>
          <w:ilvl w:val="0"/>
          <w:numId w:val="4"/>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Copy the response rate substitution values from the one-variable data table and paste the values starting in cell I4.</w:t>
      </w:r>
    </w:p>
    <w:p w14:paraId="7663DFFD" w14:textId="77777777" w:rsidR="001458B9" w:rsidRDefault="001458B9" w:rsidP="001458B9">
      <w:pPr>
        <w:numPr>
          <w:ilvl w:val="0"/>
          <w:numId w:val="4"/>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Type 10000 in cell J3. Complete the series of substitution values from 10000 to 40000 at 5000 increments.</w:t>
      </w:r>
    </w:p>
    <w:p w14:paraId="7094D402" w14:textId="77777777" w:rsidR="001458B9" w:rsidRDefault="001458B9" w:rsidP="001458B9">
      <w:pPr>
        <w:numPr>
          <w:ilvl w:val="0"/>
          <w:numId w:val="4"/>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Enter the reference to net profit formula in the correct location for a two-variable data table.</w:t>
      </w:r>
    </w:p>
    <w:p w14:paraId="18964E89" w14:textId="77777777" w:rsidR="001458B9" w:rsidRDefault="001458B9" w:rsidP="001458B9">
      <w:pPr>
        <w:numPr>
          <w:ilvl w:val="0"/>
          <w:numId w:val="4"/>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Complete the two-variable data table and format the results with Accounting Number Format with no decimal places.</w:t>
      </w:r>
    </w:p>
    <w:p w14:paraId="594F9058" w14:textId="77777777" w:rsidR="001458B9" w:rsidRDefault="001458B9" w:rsidP="001458B9">
      <w:pPr>
        <w:numPr>
          <w:ilvl w:val="0"/>
          <w:numId w:val="4"/>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lastRenderedPageBreak/>
        <w:t>Apply a Custom number format to make the formula reference display as a descriptive column heading. Bold and center the heading and substitution values.</w:t>
      </w:r>
    </w:p>
    <w:p w14:paraId="5C61711C" w14:textId="77777777" w:rsidR="001458B9" w:rsidRDefault="001458B9" w:rsidP="001458B9">
      <w:pPr>
        <w:numPr>
          <w:ilvl w:val="0"/>
          <w:numId w:val="4"/>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Answer questions 3 and 4 on the Q&amp;A worksheet. Save the workbook.</w:t>
      </w:r>
    </w:p>
    <w:p w14:paraId="213D23A7" w14:textId="77777777" w:rsidR="001458B9" w:rsidRDefault="001458B9" w:rsidP="001458B9">
      <w:pPr>
        <w:autoSpaceDE w:val="0"/>
        <w:autoSpaceDN w:val="0"/>
        <w:adjustRightInd w:val="0"/>
        <w:spacing w:after="40"/>
        <w:rPr>
          <w:rFonts w:ascii="AppleSystemUIFontBold" w:hAnsi="AppleSystemUIFontBold" w:cs="AppleSystemUIFontBold"/>
          <w:b/>
          <w:bCs/>
          <w:color w:val="353535"/>
          <w:sz w:val="28"/>
          <w:szCs w:val="28"/>
        </w:rPr>
      </w:pPr>
      <w:r>
        <w:rPr>
          <w:rFonts w:ascii="AppleSystemUIFontBold" w:hAnsi="AppleSystemUIFontBold" w:cs="AppleSystemUIFontBold"/>
          <w:b/>
          <w:bCs/>
          <w:color w:val="353535"/>
          <w:sz w:val="28"/>
          <w:szCs w:val="28"/>
        </w:rPr>
        <w:t>Scenario Manager</w:t>
      </w:r>
    </w:p>
    <w:p w14:paraId="418D8766" w14:textId="77777777" w:rsidR="001458B9" w:rsidRDefault="001458B9" w:rsidP="001458B9">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Up to this point, you have created forecasts based on static amounts; however, it is important to plan for both positive and negative outcomes. To help you analyze best, worst, and most likely outcomes, you will use Scenario Manager.</w:t>
      </w:r>
    </w:p>
    <w:p w14:paraId="6D9023B3" w14:textId="77777777" w:rsidR="001458B9" w:rsidRDefault="001458B9" w:rsidP="001458B9">
      <w:pPr>
        <w:numPr>
          <w:ilvl w:val="0"/>
          <w:numId w:val="5"/>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Create a scenario named Best Case, using Number of Ads and Click Rate. Enter these values for the scenario: 40000, and 6.5%.</w:t>
      </w:r>
    </w:p>
    <w:p w14:paraId="4DB68D73" w14:textId="77777777" w:rsidR="001458B9" w:rsidRDefault="001458B9" w:rsidP="001458B9">
      <w:pPr>
        <w:numPr>
          <w:ilvl w:val="0"/>
          <w:numId w:val="5"/>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Create a second scenario named Worst Case, using the same changing cells. Enter these values for the scenario: 10000, and 1%.</w:t>
      </w:r>
    </w:p>
    <w:p w14:paraId="6F5D65B1" w14:textId="77777777" w:rsidR="001458B9" w:rsidRDefault="001458B9" w:rsidP="001458B9">
      <w:pPr>
        <w:numPr>
          <w:ilvl w:val="0"/>
          <w:numId w:val="5"/>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Create a third scenario named Most Likely, using the same changing cells. Enter these values for the scenario: 10000, and 6.83%.</w:t>
      </w:r>
    </w:p>
    <w:p w14:paraId="6D132D3C" w14:textId="77777777" w:rsidR="001458B9" w:rsidRDefault="001458B9" w:rsidP="001458B9">
      <w:pPr>
        <w:numPr>
          <w:ilvl w:val="0"/>
          <w:numId w:val="5"/>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Generate a Scenario Summary report using Gross Profit and Net Profit.</w:t>
      </w:r>
    </w:p>
    <w:p w14:paraId="13BB5368" w14:textId="77777777" w:rsidR="001458B9" w:rsidRDefault="001458B9" w:rsidP="001458B9">
      <w:pPr>
        <w:numPr>
          <w:ilvl w:val="0"/>
          <w:numId w:val="5"/>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Format the summary as discussed in the chapter.</w:t>
      </w:r>
    </w:p>
    <w:p w14:paraId="147B72F5" w14:textId="77777777" w:rsidR="001458B9" w:rsidRDefault="001458B9" w:rsidP="001458B9">
      <w:pPr>
        <w:numPr>
          <w:ilvl w:val="0"/>
          <w:numId w:val="5"/>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Answer question 5 on the Q&amp;A worksheet. Save the workbook.</w:t>
      </w:r>
    </w:p>
    <w:p w14:paraId="5EF5E0FE" w14:textId="77777777" w:rsidR="001458B9" w:rsidRDefault="001458B9" w:rsidP="001458B9">
      <w:pPr>
        <w:autoSpaceDE w:val="0"/>
        <w:autoSpaceDN w:val="0"/>
        <w:adjustRightInd w:val="0"/>
        <w:spacing w:after="40"/>
        <w:rPr>
          <w:rFonts w:ascii="AppleSystemUIFontBold" w:hAnsi="AppleSystemUIFontBold" w:cs="AppleSystemUIFontBold"/>
          <w:b/>
          <w:bCs/>
          <w:color w:val="353535"/>
          <w:sz w:val="28"/>
          <w:szCs w:val="28"/>
        </w:rPr>
      </w:pPr>
      <w:r>
        <w:rPr>
          <w:rFonts w:ascii="AppleSystemUIFontBold" w:hAnsi="AppleSystemUIFontBold" w:cs="AppleSystemUIFontBold"/>
          <w:b/>
          <w:bCs/>
          <w:color w:val="353535"/>
          <w:sz w:val="28"/>
          <w:szCs w:val="28"/>
        </w:rPr>
        <w:t>Use Solver</w:t>
      </w:r>
    </w:p>
    <w:p w14:paraId="19C54EC3" w14:textId="77777777" w:rsidR="001458B9" w:rsidRDefault="001458B9" w:rsidP="001458B9">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You realize the best-case scenario may not be realistic. You have decided to continue your analysis by using Solver to determine the perfect production blend to reach an ideal goal of $20,000 net profit.</w:t>
      </w:r>
    </w:p>
    <w:p w14:paraId="416B4430" w14:textId="77777777" w:rsidR="001458B9" w:rsidRDefault="001458B9" w:rsidP="001458B9">
      <w:pPr>
        <w:numPr>
          <w:ilvl w:val="0"/>
          <w:numId w:val="6"/>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Load the Solver add-in if it is not already loaded.</w:t>
      </w:r>
    </w:p>
    <w:p w14:paraId="4B23CBDD" w14:textId="77777777" w:rsidR="001458B9" w:rsidRDefault="001458B9" w:rsidP="001458B9">
      <w:pPr>
        <w:numPr>
          <w:ilvl w:val="0"/>
          <w:numId w:val="6"/>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Set the objective to calculate a net profit of $20,000.</w:t>
      </w:r>
    </w:p>
    <w:p w14:paraId="3750C2BD" w14:textId="77777777" w:rsidR="001458B9" w:rsidRDefault="001458B9" w:rsidP="001458B9">
      <w:pPr>
        <w:numPr>
          <w:ilvl w:val="0"/>
          <w:numId w:val="6"/>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Use Number of Ads and Click Rate as changing variable cells.</w:t>
      </w:r>
    </w:p>
    <w:p w14:paraId="304BA441" w14:textId="77777777" w:rsidR="001458B9" w:rsidRDefault="001458B9" w:rsidP="001458B9">
      <w:pPr>
        <w:numPr>
          <w:ilvl w:val="0"/>
          <w:numId w:val="6"/>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Set constraints to ensure Number of Ads purchased is less than or equal to 40,000 and is a whole number.</w:t>
      </w:r>
    </w:p>
    <w:p w14:paraId="60E9120D" w14:textId="77777777" w:rsidR="001458B9" w:rsidRDefault="001458B9" w:rsidP="001458B9">
      <w:pPr>
        <w:numPr>
          <w:ilvl w:val="0"/>
          <w:numId w:val="6"/>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Set constraints to ensure Click Rate is less than or equal to 10%.</w:t>
      </w:r>
    </w:p>
    <w:p w14:paraId="68665EA7" w14:textId="77777777" w:rsidR="001458B9" w:rsidRDefault="001458B9" w:rsidP="001458B9">
      <w:pPr>
        <w:numPr>
          <w:ilvl w:val="0"/>
          <w:numId w:val="6"/>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Solve the problem. Generate the Answer Report. If you get an internal memory error message, remove Solver as an add-in, close the workbook, open the workbook, add Solver in again, and finish using Solver.</w:t>
      </w:r>
    </w:p>
    <w:p w14:paraId="3A4A1605" w14:textId="77777777" w:rsidR="001458B9" w:rsidRDefault="001458B9" w:rsidP="001458B9">
      <w:pPr>
        <w:numPr>
          <w:ilvl w:val="0"/>
          <w:numId w:val="6"/>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Answer question 6 on the Q&amp;A worksheet.</w:t>
      </w:r>
    </w:p>
    <w:p w14:paraId="473B8021" w14:textId="77777777" w:rsidR="001458B9" w:rsidRDefault="001458B9" w:rsidP="001458B9">
      <w:pPr>
        <w:numPr>
          <w:ilvl w:val="0"/>
          <w:numId w:val="6"/>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Create a footer on all five worksheets with your name on the left side, the sheet name code in the center, and the file name code on the right side.</w:t>
      </w:r>
    </w:p>
    <w:p w14:paraId="50AF4250" w14:textId="77777777" w:rsidR="001458B9" w:rsidRDefault="001458B9" w:rsidP="001458B9">
      <w:pPr>
        <w:numPr>
          <w:ilvl w:val="0"/>
          <w:numId w:val="6"/>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Save and close the file. Based on your instructor’s directions, submit e06c1DirectMarketing_LastFirst.</w:t>
      </w:r>
    </w:p>
    <w:p w14:paraId="645C43DF" w14:textId="77777777" w:rsidR="00A520F4" w:rsidRDefault="00A520F4"/>
    <w:sectPr w:rsidR="00A520F4" w:rsidSect="0071113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AppleSystemUIFontBold">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9"/>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2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8B9"/>
    <w:rsid w:val="001458B9"/>
    <w:rsid w:val="00A52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4BF13A"/>
  <w15:chartTrackingRefBased/>
  <w15:docId w15:val="{91B4DBFC-E721-DF46-8B17-574A032E5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721</Words>
  <Characters>4113</Characters>
  <Application>Microsoft Office Word</Application>
  <DocSecurity>0</DocSecurity>
  <Lines>34</Lines>
  <Paragraphs>9</Paragraphs>
  <ScaleCrop>false</ScaleCrop>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2020-10-22T00:10:00Z</dcterms:created>
  <dcterms:modified xsi:type="dcterms:W3CDTF">2020-10-22T00:11:00Z</dcterms:modified>
</cp:coreProperties>
</file>